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6CCFB8" w14:textId="4ED9BFC0" w:rsidR="00F1777E" w:rsidRDefault="00F1777E" w:rsidP="00E62F1A">
      <w:pPr>
        <w:pBdr>
          <w:bottom w:val="single" w:sz="4" w:space="1" w:color="auto"/>
        </w:pBdr>
        <w:spacing w:before="73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29E0165" wp14:editId="79B62C24">
            <wp:simplePos x="0" y="0"/>
            <wp:positionH relativeFrom="column">
              <wp:posOffset>-165100</wp:posOffset>
            </wp:positionH>
            <wp:positionV relativeFrom="paragraph">
              <wp:posOffset>-324485</wp:posOffset>
            </wp:positionV>
            <wp:extent cx="6223000" cy="368935"/>
            <wp:effectExtent l="0" t="0" r="6350" b="0"/>
            <wp:wrapNone/>
            <wp:docPr id="2131529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529258" name="Picture 213152925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368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15A1ED" w14:textId="65877D06" w:rsidR="00B664D0" w:rsidRDefault="00B664D0" w:rsidP="00E62F1A">
      <w:pPr>
        <w:pBdr>
          <w:bottom w:val="single" w:sz="4" w:space="1" w:color="auto"/>
        </w:pBdr>
        <w:spacing w:before="73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Please complete this document and hand in at the office when you</w:t>
      </w:r>
      <w:r w:rsidR="00F1777E">
        <w:rPr>
          <w:rFonts w:ascii="Arial" w:eastAsia="Arial" w:hAnsi="Arial" w:cs="Arial"/>
          <w:b/>
          <w:sz w:val="22"/>
          <w:szCs w:val="22"/>
        </w:rPr>
        <w:t xml:space="preserve"> or your representative </w:t>
      </w:r>
      <w:r>
        <w:rPr>
          <w:rFonts w:ascii="Arial" w:eastAsia="Arial" w:hAnsi="Arial" w:cs="Arial"/>
          <w:b/>
          <w:sz w:val="22"/>
          <w:szCs w:val="22"/>
        </w:rPr>
        <w:t xml:space="preserve"> collect your wristband</w:t>
      </w:r>
      <w:r w:rsidR="000C6370">
        <w:rPr>
          <w:rFonts w:ascii="Arial" w:eastAsia="Arial" w:hAnsi="Arial" w:cs="Arial"/>
          <w:b/>
          <w:sz w:val="22"/>
          <w:szCs w:val="22"/>
        </w:rPr>
        <w:t xml:space="preserve">. You must have a wristband to participate in the Horse Inspection. If you are not trotting up your own horse please get a wristband for your approved substitute </w:t>
      </w:r>
    </w:p>
    <w:p w14:paraId="58F3AE2E" w14:textId="77777777" w:rsidR="000C6370" w:rsidRDefault="000C6370" w:rsidP="00E62F1A">
      <w:pPr>
        <w:pBdr>
          <w:bottom w:val="single" w:sz="4" w:space="1" w:color="auto"/>
        </w:pBdr>
        <w:spacing w:before="73"/>
        <w:rPr>
          <w:rFonts w:ascii="Arial" w:eastAsia="Arial" w:hAnsi="Arial" w:cs="Arial"/>
          <w:b/>
          <w:sz w:val="22"/>
          <w:szCs w:val="22"/>
        </w:rPr>
      </w:pPr>
    </w:p>
    <w:p w14:paraId="42A7CAF8" w14:textId="56D40D1A" w:rsidR="00B664D0" w:rsidRDefault="00B664D0" w:rsidP="00E62F1A">
      <w:pPr>
        <w:pBdr>
          <w:bottom w:val="single" w:sz="4" w:space="1" w:color="auto"/>
        </w:pBdr>
        <w:spacing w:before="73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It is very important we have this info for any press releases </w:t>
      </w:r>
      <w:r w:rsidR="00F1777E">
        <w:rPr>
          <w:rFonts w:ascii="Arial" w:eastAsia="Arial" w:hAnsi="Arial" w:cs="Arial"/>
          <w:b/>
          <w:sz w:val="22"/>
          <w:szCs w:val="22"/>
        </w:rPr>
        <w:t>– the info on EvoEvents is often out of date and in no order  - please make our announcer job a simple one !</w:t>
      </w:r>
    </w:p>
    <w:p w14:paraId="2130BF7E" w14:textId="77777777" w:rsidR="00B664D0" w:rsidRDefault="00B664D0" w:rsidP="00E62F1A">
      <w:pPr>
        <w:pBdr>
          <w:bottom w:val="single" w:sz="4" w:space="1" w:color="auto"/>
        </w:pBdr>
        <w:spacing w:before="73"/>
        <w:rPr>
          <w:rFonts w:ascii="Arial" w:eastAsia="Arial" w:hAnsi="Arial" w:cs="Arial"/>
          <w:b/>
          <w:sz w:val="22"/>
          <w:szCs w:val="22"/>
        </w:rPr>
      </w:pPr>
    </w:p>
    <w:p w14:paraId="179D0278" w14:textId="70ADF2C5" w:rsidR="0070491B" w:rsidRDefault="0070491B" w:rsidP="00E62F1A">
      <w:pPr>
        <w:pBdr>
          <w:bottom w:val="single" w:sz="4" w:space="1" w:color="auto"/>
        </w:pBdr>
        <w:spacing w:before="73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WDC CLASS</w:t>
      </w:r>
      <w:r w:rsidR="00E62F1A">
        <w:rPr>
          <w:rFonts w:ascii="Arial" w:eastAsia="Arial" w:hAnsi="Arial" w:cs="Arial"/>
          <w:b/>
          <w:sz w:val="22"/>
          <w:szCs w:val="22"/>
        </w:rPr>
        <w:t xml:space="preserve">:  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r w:rsidR="002E22E7">
        <w:rPr>
          <w:rFonts w:ascii="Arial" w:eastAsia="Arial" w:hAnsi="Arial" w:cs="Arial"/>
          <w:b/>
          <w:sz w:val="22"/>
          <w:szCs w:val="22"/>
        </w:rPr>
        <w:t xml:space="preserve">Youth / Senior I / Senior II / PSG / Int I  (delete those which do not apply) Separate form if more than </w:t>
      </w:r>
      <w:r w:rsidR="00C644A8">
        <w:rPr>
          <w:rFonts w:ascii="Arial" w:eastAsia="Arial" w:hAnsi="Arial" w:cs="Arial"/>
          <w:b/>
          <w:sz w:val="22"/>
          <w:szCs w:val="22"/>
        </w:rPr>
        <w:t>one</w:t>
      </w:r>
      <w:r w:rsidR="002E22E7">
        <w:rPr>
          <w:rFonts w:ascii="Arial" w:eastAsia="Arial" w:hAnsi="Arial" w:cs="Arial"/>
          <w:b/>
          <w:sz w:val="22"/>
          <w:szCs w:val="22"/>
        </w:rPr>
        <w:t xml:space="preserve"> horse please </w:t>
      </w:r>
    </w:p>
    <w:p w14:paraId="798A5FB2" w14:textId="77777777" w:rsidR="0070491B" w:rsidRDefault="0070491B" w:rsidP="00B175D0">
      <w:pPr>
        <w:spacing w:before="73"/>
        <w:rPr>
          <w:rFonts w:ascii="Arial" w:eastAsia="Arial" w:hAnsi="Arial" w:cs="Arial"/>
          <w:b/>
          <w:sz w:val="22"/>
          <w:szCs w:val="22"/>
        </w:rPr>
      </w:pPr>
    </w:p>
    <w:p w14:paraId="6B33268C" w14:textId="18BB30A0" w:rsidR="00701651" w:rsidRDefault="00FF5E0B" w:rsidP="00B175D0">
      <w:pPr>
        <w:spacing w:before="7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RIDER NAME:  </w:t>
      </w:r>
    </w:p>
    <w:p w14:paraId="6E234FE4" w14:textId="59171163" w:rsidR="00701651" w:rsidRDefault="00FF5E0B" w:rsidP="00B175D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OCCUPATION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739F58B1" w14:textId="43D4CC1C" w:rsidR="00701651" w:rsidRDefault="00701651" w:rsidP="00B175D0">
      <w:pPr>
        <w:spacing w:line="200" w:lineRule="exact"/>
      </w:pPr>
    </w:p>
    <w:p w14:paraId="0DC14845" w14:textId="4E94C9A9" w:rsidR="002A192A" w:rsidRDefault="002A192A" w:rsidP="00B175D0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36454E"/>
          <w:sz w:val="20"/>
          <w:szCs w:val="20"/>
        </w:rPr>
      </w:pPr>
      <w:r w:rsidRPr="002A192A">
        <w:rPr>
          <w:rFonts w:ascii="Arial" w:eastAsia="Arial" w:hAnsi="Arial" w:cs="Arial"/>
          <w:b/>
          <w:sz w:val="22"/>
          <w:szCs w:val="22"/>
        </w:rPr>
        <w:t>HORSE</w:t>
      </w:r>
      <w:r w:rsidR="00485B27"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4AFE4353" w14:textId="3D0930BC" w:rsidR="002A192A" w:rsidRPr="002A192A" w:rsidRDefault="002A192A" w:rsidP="00B175D0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AGE:</w:t>
      </w:r>
      <w:r w:rsidRPr="002A192A">
        <w:rPr>
          <w:rFonts w:ascii="Arial" w:eastAsia="Arial" w:hAnsi="Arial" w:cs="Arial"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  HEIGHT: </w:t>
      </w:r>
    </w:p>
    <w:p w14:paraId="1769B334" w14:textId="249F7C0F" w:rsidR="002A192A" w:rsidRDefault="002A192A" w:rsidP="00B175D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OWNER: </w:t>
      </w:r>
    </w:p>
    <w:p w14:paraId="4D0C8285" w14:textId="1567042C" w:rsidR="002A192A" w:rsidRDefault="002A192A" w:rsidP="00B175D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BREEDER: </w:t>
      </w:r>
    </w:p>
    <w:p w14:paraId="7BB6A669" w14:textId="28FBA24E" w:rsidR="00485B27" w:rsidRDefault="00485B27" w:rsidP="00B175D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BREEDING: </w:t>
      </w:r>
    </w:p>
    <w:p w14:paraId="1FC586F1" w14:textId="283146DA" w:rsidR="00485B27" w:rsidRDefault="002E22E7" w:rsidP="004F28F5">
      <w:pPr>
        <w:keepNext/>
        <w:outlineLvl w:val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Why I Love my Horse </w:t>
      </w:r>
      <w:r w:rsidR="00485B27" w:rsidRPr="00485B27">
        <w:rPr>
          <w:rFonts w:ascii="Franklin Gothic Book" w:hAnsi="Franklin Gothic Book"/>
          <w:bCs/>
          <w:sz w:val="22"/>
          <w:szCs w:val="22"/>
          <w:lang w:val="en-GB"/>
        </w:rPr>
        <w:t xml:space="preserve"> </w:t>
      </w:r>
    </w:p>
    <w:p w14:paraId="55A7387E" w14:textId="4018EA4A" w:rsidR="002A192A" w:rsidRDefault="002A192A" w:rsidP="00B175D0">
      <w:pPr>
        <w:spacing w:line="200" w:lineRule="exact"/>
      </w:pPr>
    </w:p>
    <w:p w14:paraId="08782961" w14:textId="77777777" w:rsidR="004F62FE" w:rsidRDefault="00B175D0" w:rsidP="004F62FE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/>
      </w:r>
    </w:p>
    <w:p w14:paraId="1B7CD255" w14:textId="00C108B8" w:rsidR="00701651" w:rsidRDefault="00FF5E0B" w:rsidP="004F62FE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BEST PERFORMANCE: 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26646B51" w14:textId="16719F85" w:rsidR="00701651" w:rsidRDefault="00701651" w:rsidP="00B175D0">
      <w:pPr>
        <w:spacing w:before="6" w:line="240" w:lineRule="exact"/>
        <w:rPr>
          <w:sz w:val="24"/>
          <w:szCs w:val="24"/>
        </w:rPr>
      </w:pPr>
    </w:p>
    <w:p w14:paraId="716A33F9" w14:textId="77777777" w:rsidR="004F62FE" w:rsidRDefault="004F62FE" w:rsidP="00B175D0">
      <w:pPr>
        <w:rPr>
          <w:rFonts w:ascii="Arial" w:eastAsia="Arial" w:hAnsi="Arial" w:cs="Arial"/>
          <w:b/>
          <w:sz w:val="22"/>
          <w:szCs w:val="22"/>
        </w:rPr>
      </w:pPr>
    </w:p>
    <w:p w14:paraId="7575BE24" w14:textId="04D81A00" w:rsidR="00701651" w:rsidRDefault="00FF5E0B" w:rsidP="00B175D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MOST CURRENT ACHIEVEMENT: 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67971095" w14:textId="77777777" w:rsidR="004F28F5" w:rsidRDefault="004F28F5" w:rsidP="00B175D0">
      <w:pPr>
        <w:rPr>
          <w:rFonts w:ascii="Arial" w:eastAsia="Arial" w:hAnsi="Arial" w:cs="Arial"/>
          <w:b/>
          <w:sz w:val="22"/>
          <w:szCs w:val="22"/>
        </w:rPr>
      </w:pPr>
    </w:p>
    <w:p w14:paraId="7216158A" w14:textId="77777777" w:rsidR="004F62FE" w:rsidRDefault="004F62FE" w:rsidP="00B175D0">
      <w:pPr>
        <w:rPr>
          <w:rFonts w:ascii="Arial" w:eastAsia="Arial" w:hAnsi="Arial" w:cs="Arial"/>
          <w:b/>
          <w:sz w:val="22"/>
          <w:szCs w:val="22"/>
        </w:rPr>
      </w:pPr>
    </w:p>
    <w:p w14:paraId="43C5B76B" w14:textId="1258C1F9" w:rsidR="00701651" w:rsidRDefault="00FF5E0B" w:rsidP="00B175D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HOW DID YOU GET STARTED IN DRESSAGE: 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5555F001" w14:textId="7C7D3FFA" w:rsidR="00B175D0" w:rsidRPr="00E00B89" w:rsidRDefault="00B175D0" w:rsidP="00B175D0">
      <w:pPr>
        <w:rPr>
          <w:rFonts w:ascii="Franklin Gothic Book" w:hAnsi="Franklin Gothic Book"/>
          <w:bCs/>
          <w:sz w:val="22"/>
          <w:szCs w:val="22"/>
        </w:rPr>
      </w:pPr>
      <w:r w:rsidRPr="00E00B89">
        <w:rPr>
          <w:rFonts w:ascii="Franklin Gothic Book" w:hAnsi="Franklin Gothic Book"/>
          <w:bCs/>
          <w:sz w:val="22"/>
          <w:szCs w:val="22"/>
        </w:rPr>
        <w:t xml:space="preserve"> </w:t>
      </w:r>
    </w:p>
    <w:p w14:paraId="72DDBF91" w14:textId="77777777" w:rsidR="00701651" w:rsidRDefault="00701651" w:rsidP="00B175D0">
      <w:pPr>
        <w:spacing w:line="200" w:lineRule="exact"/>
      </w:pPr>
    </w:p>
    <w:p w14:paraId="400B0CCB" w14:textId="77777777" w:rsidR="00701651" w:rsidRDefault="00701651" w:rsidP="00B175D0">
      <w:pPr>
        <w:spacing w:before="6" w:line="280" w:lineRule="exact"/>
        <w:rPr>
          <w:sz w:val="28"/>
          <w:szCs w:val="28"/>
        </w:rPr>
      </w:pPr>
    </w:p>
    <w:p w14:paraId="075792CB" w14:textId="77777777" w:rsidR="004F28F5" w:rsidRDefault="004F28F5" w:rsidP="00B175D0">
      <w:pPr>
        <w:rPr>
          <w:rFonts w:ascii="Arial" w:eastAsia="Arial" w:hAnsi="Arial" w:cs="Arial"/>
          <w:b/>
          <w:sz w:val="22"/>
          <w:szCs w:val="22"/>
        </w:rPr>
      </w:pPr>
    </w:p>
    <w:p w14:paraId="02F6AFFA" w14:textId="166A4EA3" w:rsidR="00701651" w:rsidRDefault="00FF5E0B" w:rsidP="00B175D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WHAT DRIVES YOU TO IMPROVE: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707E94A8" w14:textId="77777777" w:rsidR="00701651" w:rsidRDefault="00701651" w:rsidP="00B175D0">
      <w:pPr>
        <w:spacing w:before="6" w:line="240" w:lineRule="exact"/>
        <w:rPr>
          <w:sz w:val="24"/>
          <w:szCs w:val="24"/>
        </w:rPr>
      </w:pPr>
    </w:p>
    <w:p w14:paraId="385587D9" w14:textId="77777777" w:rsidR="004F28F5" w:rsidRDefault="004F28F5" w:rsidP="00B175D0">
      <w:pPr>
        <w:rPr>
          <w:rFonts w:ascii="Arial" w:eastAsia="Arial" w:hAnsi="Arial" w:cs="Arial"/>
          <w:b/>
          <w:sz w:val="22"/>
          <w:szCs w:val="22"/>
        </w:rPr>
      </w:pPr>
    </w:p>
    <w:p w14:paraId="4BB8E793" w14:textId="77777777" w:rsidR="004F28F5" w:rsidRDefault="004F28F5" w:rsidP="004727C1">
      <w:pPr>
        <w:rPr>
          <w:rFonts w:ascii="Arial" w:eastAsia="Arial" w:hAnsi="Arial" w:cs="Arial"/>
          <w:b/>
          <w:sz w:val="22"/>
          <w:szCs w:val="22"/>
        </w:rPr>
      </w:pPr>
    </w:p>
    <w:p w14:paraId="46F9006E" w14:textId="44495118" w:rsidR="00701651" w:rsidRDefault="00FF5E0B" w:rsidP="004727C1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FUTURE GOALS: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30FA8919" w14:textId="77777777" w:rsidR="004F28F5" w:rsidRDefault="004F28F5" w:rsidP="004727C1">
      <w:pPr>
        <w:rPr>
          <w:rFonts w:ascii="Arial" w:eastAsia="Arial" w:hAnsi="Arial" w:cs="Arial"/>
          <w:sz w:val="22"/>
          <w:szCs w:val="22"/>
        </w:rPr>
      </w:pPr>
    </w:p>
    <w:p w14:paraId="7527E973" w14:textId="77777777" w:rsidR="004F28F5" w:rsidRDefault="004F28F5" w:rsidP="004727C1">
      <w:pPr>
        <w:rPr>
          <w:rFonts w:ascii="Arial" w:eastAsia="Arial" w:hAnsi="Arial" w:cs="Arial"/>
          <w:b/>
          <w:sz w:val="22"/>
          <w:szCs w:val="22"/>
        </w:rPr>
      </w:pPr>
    </w:p>
    <w:p w14:paraId="17F52DCE" w14:textId="0F98D4C9" w:rsidR="00701651" w:rsidRDefault="00FF5E0B" w:rsidP="004727C1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THINGS YOU WOULD LIKE TO SEE DEVELOPED IN DRESSAGE 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3488C6D3" w14:textId="77777777" w:rsidR="004727C1" w:rsidRDefault="004727C1" w:rsidP="004727C1">
      <w:pPr>
        <w:spacing w:before="6" w:line="240" w:lineRule="exact"/>
        <w:rPr>
          <w:sz w:val="24"/>
          <w:szCs w:val="24"/>
        </w:rPr>
      </w:pPr>
    </w:p>
    <w:p w14:paraId="3ACF6001" w14:textId="77777777" w:rsidR="004F28F5" w:rsidRDefault="004F28F5" w:rsidP="004727C1">
      <w:pPr>
        <w:rPr>
          <w:rFonts w:ascii="Arial" w:eastAsia="Arial" w:hAnsi="Arial" w:cs="Arial"/>
          <w:b/>
          <w:sz w:val="22"/>
          <w:szCs w:val="22"/>
        </w:rPr>
      </w:pPr>
    </w:p>
    <w:p w14:paraId="7C010F81" w14:textId="1733D718" w:rsidR="00701651" w:rsidRDefault="00FF5E0B" w:rsidP="004727C1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Your key tip for other riders 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16FDF53D" w14:textId="77777777" w:rsidR="00701651" w:rsidRDefault="00701651" w:rsidP="004727C1">
      <w:pPr>
        <w:spacing w:line="200" w:lineRule="exact"/>
      </w:pPr>
    </w:p>
    <w:p w14:paraId="27B5F63C" w14:textId="77777777" w:rsidR="00701651" w:rsidRDefault="00701651" w:rsidP="004727C1">
      <w:pPr>
        <w:spacing w:before="6" w:line="280" w:lineRule="exact"/>
        <w:rPr>
          <w:sz w:val="28"/>
          <w:szCs w:val="28"/>
        </w:rPr>
      </w:pPr>
    </w:p>
    <w:p w14:paraId="1839A849" w14:textId="1D4A230A" w:rsidR="00FD51A6" w:rsidRDefault="00FD51A6" w:rsidP="004727C1">
      <w:pPr>
        <w:spacing w:before="6" w:line="280" w:lineRule="exact"/>
        <w:rPr>
          <w:rFonts w:ascii="Arial" w:eastAsia="Arial" w:hAnsi="Arial" w:cs="Arial"/>
          <w:b/>
          <w:sz w:val="22"/>
          <w:szCs w:val="22"/>
        </w:rPr>
      </w:pPr>
      <w:r w:rsidRPr="00FD51A6">
        <w:rPr>
          <w:rFonts w:ascii="Arial" w:eastAsia="Arial" w:hAnsi="Arial" w:cs="Arial"/>
          <w:b/>
          <w:sz w:val="22"/>
          <w:szCs w:val="22"/>
        </w:rPr>
        <w:t>M</w:t>
      </w:r>
      <w:r w:rsidR="005A197F">
        <w:rPr>
          <w:rFonts w:ascii="Arial" w:eastAsia="Arial" w:hAnsi="Arial" w:cs="Arial"/>
          <w:b/>
          <w:sz w:val="22"/>
          <w:szCs w:val="22"/>
        </w:rPr>
        <w:t>y</w:t>
      </w:r>
      <w:r w:rsidRPr="00FD51A6">
        <w:rPr>
          <w:rFonts w:ascii="Arial" w:eastAsia="Arial" w:hAnsi="Arial" w:cs="Arial"/>
          <w:b/>
          <w:sz w:val="22"/>
          <w:szCs w:val="22"/>
        </w:rPr>
        <w:t xml:space="preserve"> Pet Hate</w:t>
      </w:r>
    </w:p>
    <w:p w14:paraId="29277983" w14:textId="77777777" w:rsidR="00FD51A6" w:rsidRPr="00FD51A6" w:rsidRDefault="00FD51A6" w:rsidP="004727C1">
      <w:pPr>
        <w:spacing w:before="6" w:line="280" w:lineRule="exact"/>
        <w:rPr>
          <w:rFonts w:ascii="Arial" w:eastAsia="Arial" w:hAnsi="Arial" w:cs="Arial"/>
          <w:b/>
          <w:sz w:val="22"/>
          <w:szCs w:val="22"/>
        </w:rPr>
      </w:pPr>
    </w:p>
    <w:p w14:paraId="0306FC4D" w14:textId="77777777" w:rsidR="004F62FE" w:rsidRDefault="004F62FE" w:rsidP="004727C1">
      <w:pPr>
        <w:rPr>
          <w:rFonts w:ascii="Arial" w:eastAsia="Arial" w:hAnsi="Arial" w:cs="Arial"/>
          <w:b/>
          <w:sz w:val="22"/>
          <w:szCs w:val="22"/>
        </w:rPr>
      </w:pPr>
    </w:p>
    <w:p w14:paraId="0AB423CE" w14:textId="54455627" w:rsidR="00701651" w:rsidRDefault="00FF5E0B" w:rsidP="004727C1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OTHER INTERESTS: 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77128EE0" w14:textId="77777777" w:rsidR="00701651" w:rsidRDefault="00701651">
      <w:pPr>
        <w:spacing w:before="7" w:line="120" w:lineRule="exact"/>
        <w:rPr>
          <w:sz w:val="12"/>
          <w:szCs w:val="12"/>
        </w:rPr>
      </w:pPr>
    </w:p>
    <w:p w14:paraId="33B42196" w14:textId="77777777" w:rsidR="00431BFD" w:rsidRPr="00CD643E" w:rsidRDefault="00431BFD" w:rsidP="00431BFD">
      <w:pPr>
        <w:rPr>
          <w:rFonts w:ascii="Franklin Gothic Book" w:hAnsi="Franklin Gothic Book"/>
          <w:b/>
          <w:sz w:val="22"/>
          <w:szCs w:val="22"/>
        </w:rPr>
      </w:pPr>
    </w:p>
    <w:p w14:paraId="1E000F87" w14:textId="77777777" w:rsidR="00701651" w:rsidRDefault="00701651">
      <w:pPr>
        <w:spacing w:line="200" w:lineRule="exact"/>
      </w:pPr>
    </w:p>
    <w:p w14:paraId="0360741B" w14:textId="77777777" w:rsidR="00701651" w:rsidRDefault="00701651">
      <w:pPr>
        <w:spacing w:line="200" w:lineRule="exact"/>
      </w:pPr>
    </w:p>
    <w:p w14:paraId="2652DCEB" w14:textId="77777777" w:rsidR="00701651" w:rsidRDefault="00701651">
      <w:pPr>
        <w:spacing w:line="200" w:lineRule="exact"/>
      </w:pPr>
    </w:p>
    <w:sectPr w:rsidR="00701651">
      <w:pgSz w:w="11920" w:h="16840"/>
      <w:pgMar w:top="1040" w:right="108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CF644B"/>
    <w:multiLevelType w:val="multilevel"/>
    <w:tmpl w:val="C6D08FC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4832"/>
        </w:tabs>
        <w:ind w:left="4832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71172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651"/>
    <w:rsid w:val="000912F2"/>
    <w:rsid w:val="000C6370"/>
    <w:rsid w:val="002A192A"/>
    <w:rsid w:val="002E22E7"/>
    <w:rsid w:val="002F6A13"/>
    <w:rsid w:val="00431BFD"/>
    <w:rsid w:val="004727C1"/>
    <w:rsid w:val="004817CC"/>
    <w:rsid w:val="00485B27"/>
    <w:rsid w:val="004F28F5"/>
    <w:rsid w:val="004F62FE"/>
    <w:rsid w:val="005A197F"/>
    <w:rsid w:val="005F5C8A"/>
    <w:rsid w:val="00701651"/>
    <w:rsid w:val="0070491B"/>
    <w:rsid w:val="008F6DC7"/>
    <w:rsid w:val="00985CFC"/>
    <w:rsid w:val="00B175D0"/>
    <w:rsid w:val="00B63C19"/>
    <w:rsid w:val="00B664D0"/>
    <w:rsid w:val="00C644A8"/>
    <w:rsid w:val="00CA5BF7"/>
    <w:rsid w:val="00E62F1A"/>
    <w:rsid w:val="00E86E19"/>
    <w:rsid w:val="00F1777E"/>
    <w:rsid w:val="00FD51A6"/>
    <w:rsid w:val="00FF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0F594"/>
  <w15:docId w15:val="{F091F8A0-E9DF-4104-8EE1-78728BDE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tabs>
        <w:tab w:val="clear" w:pos="4832"/>
        <w:tab w:val="num" w:pos="2880"/>
      </w:tabs>
      <w:spacing w:before="240" w:after="60"/>
      <w:ind w:left="288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2A192A"/>
    <w:pPr>
      <w:spacing w:before="100" w:beforeAutospacing="1" w:after="100" w:afterAutospacing="1"/>
    </w:pPr>
    <w:rPr>
      <w:sz w:val="24"/>
      <w:szCs w:val="24"/>
      <w:lang w:val="en-NZ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5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9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1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ABOUT CARLOS: He is an escapologist….so I have to secure him quite well in his s</vt:lpstr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Wendy Hamerton</cp:lastModifiedBy>
  <cp:revision>11</cp:revision>
  <dcterms:created xsi:type="dcterms:W3CDTF">2024-09-19T05:38:00Z</dcterms:created>
  <dcterms:modified xsi:type="dcterms:W3CDTF">2024-09-19T05:48:00Z</dcterms:modified>
</cp:coreProperties>
</file>